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9FBC1" w14:textId="77777777" w:rsidR="00B2133A" w:rsidRPr="00B2133A" w:rsidRDefault="00B2133A" w:rsidP="00B2133A">
      <w:pPr>
        <w:tabs>
          <w:tab w:val="left" w:pos="3315"/>
        </w:tabs>
        <w:spacing w:before="0" w:after="120" w:line="240" w:lineRule="auto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b/>
          <w:bCs/>
          <w:sz w:val="22"/>
          <w:szCs w:val="22"/>
          <w:lang w:val="fi-FI" w:eastAsia="fi-FI"/>
        </w:rPr>
        <w:t>KOMMUNIKOINNIN JA/TAI TIETOKONEEN KÄYTÖN APUVÄLINEIDEN HUOLTO JA KORJAUS</w:t>
      </w:r>
    </w:p>
    <w:p w14:paraId="735BC093" w14:textId="77777777" w:rsidR="00B2133A" w:rsidRPr="00B2133A" w:rsidRDefault="00B2133A" w:rsidP="00B2133A">
      <w:pPr>
        <w:tabs>
          <w:tab w:val="left" w:pos="3315"/>
        </w:tabs>
        <w:spacing w:before="0" w:after="120" w:line="240" w:lineRule="auto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  <w:tab/>
      </w:r>
    </w:p>
    <w:p w14:paraId="21F7C0B7" w14:textId="77777777" w:rsidR="00B2133A" w:rsidRPr="00B2133A" w:rsidRDefault="00B2133A" w:rsidP="00B2133A">
      <w:pPr>
        <w:spacing w:before="0" w:after="120" w:line="240" w:lineRule="auto"/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</w:pPr>
    </w:p>
    <w:p w14:paraId="38A8E2F4" w14:textId="77777777" w:rsidR="00B2133A" w:rsidRPr="00B2133A" w:rsidRDefault="00B2133A" w:rsidP="00B2133A">
      <w:pPr>
        <w:spacing w:before="0" w:after="120" w:line="240" w:lineRule="auto"/>
        <w:ind w:left="1247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t>Teille on lainattu kommunikoinnin ja/tai tietokoneen käytön apuväline lääkinnällisenä kuntoutuksena.</w:t>
      </w:r>
    </w:p>
    <w:p w14:paraId="42178681" w14:textId="77777777" w:rsidR="00B2133A" w:rsidRPr="00B2133A" w:rsidRDefault="00B2133A" w:rsidP="00B2133A">
      <w:pPr>
        <w:spacing w:before="0" w:after="120" w:line="240" w:lineRule="auto"/>
        <w:ind w:left="1247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t>Jos apuvälineen toiminnassa ilmenee ongelmia tai se menee epäkuntoon, ottakaa yhteyttä Päijät-Hämeen hyvinvointialueen apuvälineasiantuntijaan (ks.yhteystiedot alla). Siellä vastataan huoltojen ja korjausten järjestelyistä.</w:t>
      </w:r>
    </w:p>
    <w:p w14:paraId="1B8FD0DE" w14:textId="77777777" w:rsidR="00B2133A" w:rsidRPr="00B2133A" w:rsidRDefault="00B2133A" w:rsidP="00B2133A">
      <w:pPr>
        <w:spacing w:before="0" w:after="120" w:line="240" w:lineRule="auto"/>
        <w:ind w:left="1247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p w14:paraId="774C8B7E" w14:textId="77777777" w:rsidR="00B2133A" w:rsidRPr="00B2133A" w:rsidRDefault="00B2133A" w:rsidP="00B2133A">
      <w:pPr>
        <w:spacing w:before="0" w:after="120" w:line="240" w:lineRule="auto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b/>
          <w:sz w:val="22"/>
          <w:szCs w:val="22"/>
          <w:lang w:val="fi-FI" w:eastAsia="fi-FI"/>
        </w:rPr>
        <w:t>Yhteystiedot</w:t>
      </w: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t xml:space="preserve"> </w:t>
      </w:r>
    </w:p>
    <w:p w14:paraId="4E905F7A" w14:textId="77777777" w:rsidR="00B2133A" w:rsidRPr="00B2133A" w:rsidRDefault="00B2133A" w:rsidP="00B2133A">
      <w:pPr>
        <w:spacing w:before="0" w:after="120" w:line="240" w:lineRule="auto"/>
        <w:ind w:left="1304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p w14:paraId="13ABAB28" w14:textId="77777777" w:rsidR="00B2133A" w:rsidRPr="00B2133A" w:rsidRDefault="00B2133A" w:rsidP="00B2133A">
      <w:pPr>
        <w:spacing w:before="0" w:after="120" w:line="240" w:lineRule="auto"/>
        <w:ind w:left="1304"/>
        <w:rPr>
          <w:rFonts w:ascii="Verdana" w:eastAsia="Times New Roman" w:hAnsi="Verdana" w:cs="Times New Roman"/>
          <w:b/>
          <w:bCs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b/>
          <w:bCs/>
          <w:sz w:val="22"/>
          <w:szCs w:val="22"/>
          <w:lang w:val="fi-FI" w:eastAsia="fi-FI"/>
        </w:rPr>
        <w:t>Tiina Iivanainen</w:t>
      </w:r>
    </w:p>
    <w:p w14:paraId="3BD1DD39" w14:textId="77777777" w:rsidR="00B2133A" w:rsidRPr="00B2133A" w:rsidRDefault="00B2133A" w:rsidP="00B2133A">
      <w:pPr>
        <w:spacing w:before="0" w:after="120" w:line="240" w:lineRule="auto"/>
        <w:ind w:left="1304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t>apuvälineasiantuntija</w:t>
      </w: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br/>
      </w:r>
      <w:hyperlink r:id="rId8" w:history="1">
        <w:r w:rsidRPr="00B2133A">
          <w:rPr>
            <w:rStyle w:val="Hyperlinkki"/>
            <w:rFonts w:ascii="Verdana" w:eastAsia="Times New Roman" w:hAnsi="Verdana" w:cs="Times New Roman"/>
            <w:sz w:val="22"/>
            <w:szCs w:val="22"/>
            <w:lang w:val="fi-FI" w:eastAsia="fi-FI"/>
          </w:rPr>
          <w:t>tiina.iivanainen@paijatha.fi</w:t>
        </w:r>
      </w:hyperlink>
    </w:p>
    <w:p w14:paraId="7D209651" w14:textId="77777777" w:rsidR="00B2133A" w:rsidRPr="00B2133A" w:rsidRDefault="00B2133A" w:rsidP="00B2133A">
      <w:pPr>
        <w:spacing w:before="0" w:after="120" w:line="240" w:lineRule="auto"/>
        <w:ind w:left="1304"/>
        <w:rPr>
          <w:rFonts w:ascii="Verdana" w:eastAsia="Times New Roman" w:hAnsi="Verdana" w:cs="Times New Roman"/>
          <w:sz w:val="22"/>
          <w:szCs w:val="22"/>
          <w:lang w:val="fi-FI" w:eastAsia="fi-FI"/>
        </w:rPr>
      </w:pP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t>+358 44 482 8370</w:t>
      </w: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br/>
      </w: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br/>
        <w:t>Keskussairaalankatu 7</w:t>
      </w:r>
      <w:r w:rsidRPr="00B2133A">
        <w:rPr>
          <w:rFonts w:ascii="Verdana" w:eastAsia="Times New Roman" w:hAnsi="Verdana" w:cs="Times New Roman"/>
          <w:sz w:val="22"/>
          <w:szCs w:val="22"/>
          <w:lang w:val="fi-FI" w:eastAsia="fi-FI"/>
        </w:rPr>
        <w:br/>
        <w:t>15850 Lahti</w:t>
      </w:r>
    </w:p>
    <w:p w14:paraId="66338D9F" w14:textId="77777777" w:rsidR="00B2133A" w:rsidRPr="00B2133A" w:rsidRDefault="00B2133A" w:rsidP="00B2133A">
      <w:pPr>
        <w:spacing w:before="0" w:after="120" w:line="240" w:lineRule="auto"/>
        <w:ind w:left="1304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p w14:paraId="5F7A6E78" w14:textId="1CBAA624" w:rsidR="009569DF" w:rsidRPr="00B2133A" w:rsidRDefault="009569DF" w:rsidP="004F23B7">
      <w:pPr>
        <w:rPr>
          <w:rFonts w:ascii="Verdana" w:hAnsi="Verdana"/>
          <w:sz w:val="22"/>
          <w:szCs w:val="22"/>
        </w:rPr>
      </w:pPr>
    </w:p>
    <w:sectPr w:rsidR="009569DF" w:rsidRPr="00B213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418" w:left="1134" w:header="68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0F7E3" w14:textId="77777777" w:rsidR="0094187E" w:rsidRDefault="0094187E">
      <w:pPr>
        <w:spacing w:before="0" w:after="0" w:line="240" w:lineRule="auto"/>
      </w:pPr>
      <w:r>
        <w:separator/>
      </w:r>
    </w:p>
  </w:endnote>
  <w:endnote w:type="continuationSeparator" w:id="0">
    <w:p w14:paraId="1E8FA52F" w14:textId="77777777" w:rsidR="0094187E" w:rsidRDefault="0094187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Fujitsu Sans">
    <w:altName w:val="Cambria"/>
    <w:charset w:val="01"/>
    <w:family w:val="roman"/>
    <w:pitch w:val="variable"/>
  </w:font>
  <w:font w:name="Fujitsu Sans Light">
    <w:altName w:val="Cambria"/>
    <w:charset w:val="01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jitsu Sans Medium">
    <w:altName w:val="Cambria"/>
    <w:charset w:val="01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0D22" w14:textId="77777777" w:rsidR="007651F9" w:rsidRDefault="007651F9">
    <w:pPr>
      <w:pStyle w:val="Alatunniste1"/>
    </w:pPr>
  </w:p>
  <w:p w14:paraId="1BE89A42" w14:textId="77777777" w:rsidR="007651F9" w:rsidRDefault="007651F9"/>
  <w:p w14:paraId="4572A5B3" w14:textId="77777777" w:rsidR="007651F9" w:rsidRDefault="007651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0DBC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0" allowOverlap="1" wp14:anchorId="3E385178" wp14:editId="119A453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9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3" style="mso-position-horizontal-relative:margin;position:absolute;z-index:25166233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0" allowOverlap="1" wp14:anchorId="665DC936" wp14:editId="36FCF6FB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0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4" style="mso-position-horizontal-relative:margin;position:absolute;z-index:25166438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0" allowOverlap="1" wp14:anchorId="219BD746" wp14:editId="729E54F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1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5" style="mso-position-horizontal-relative:margin;position:absolute;z-index:25166540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0" allowOverlap="1" wp14:anchorId="3F2EA54E" wp14:editId="7B887AD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2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6" style="mso-position-horizontal-relative:margin;position:absolute;z-index:25166643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0" allowOverlap="1" wp14:anchorId="3DDEBF8A" wp14:editId="2566D4C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3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7" style="mso-position-horizontal-relative:margin;position:absolute;z-index:25166745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42CAA74F" w14:textId="77777777" w:rsidR="007651F9" w:rsidRDefault="007651F9">
    <w:pPr>
      <w:pStyle w:val="Alatunniste1"/>
      <w:rPr>
        <w:lang w:val="fi-FI"/>
      </w:rPr>
    </w:pPr>
  </w:p>
  <w:p w14:paraId="73815C82" w14:textId="77777777" w:rsidR="007651F9" w:rsidRDefault="007651F9"/>
  <w:p w14:paraId="44C6ED20" w14:textId="77777777" w:rsidR="007651F9" w:rsidRDefault="007651F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5B219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0" allowOverlap="1" wp14:anchorId="56463BB1" wp14:editId="5F6CC91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4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8" style="mso-position-horizontal-relative:margin;position:absolute;z-index:251668480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0" allowOverlap="1" wp14:anchorId="6B6A9439" wp14:editId="72C542F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5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9" style="mso-position-horizontal-relative:margin;position:absolute;z-index:25166950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0" allowOverlap="1" wp14:anchorId="14A806E2" wp14:editId="0D1CC24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6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0" style="mso-position-horizontal-relative:margin;position:absolute;z-index:25167052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0" allowOverlap="1" wp14:anchorId="2355DDC9" wp14:editId="302A202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7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1" style="mso-position-horizontal-relative:margin;position:absolute;z-index:25167155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0" allowOverlap="1" wp14:anchorId="5B1FE0CA" wp14:editId="70FF8BC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8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2" style="mso-position-horizontal-relative:margin;position:absolute;z-index:25167257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35FE50A2" w14:textId="77777777" w:rsidR="007651F9" w:rsidRDefault="007651F9">
    <w:pPr>
      <w:pStyle w:val="Alatunniste1"/>
      <w:rPr>
        <w:lang w:val="fi-FI"/>
      </w:rPr>
    </w:pPr>
  </w:p>
  <w:p w14:paraId="786831BD" w14:textId="77777777" w:rsidR="007651F9" w:rsidRDefault="007651F9"/>
  <w:p w14:paraId="50490629" w14:textId="77777777" w:rsidR="007651F9" w:rsidRDefault="007651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8AB90" w14:textId="77777777" w:rsidR="0094187E" w:rsidRDefault="0094187E">
      <w:pPr>
        <w:spacing w:before="0" w:after="0" w:line="240" w:lineRule="auto"/>
      </w:pPr>
      <w:r>
        <w:separator/>
      </w:r>
    </w:p>
  </w:footnote>
  <w:footnote w:type="continuationSeparator" w:id="0">
    <w:p w14:paraId="7B17CE33" w14:textId="77777777" w:rsidR="0094187E" w:rsidRDefault="0094187E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B316" w14:textId="77777777" w:rsidR="007651F9" w:rsidRDefault="007651F9">
    <w:pPr>
      <w:pStyle w:val="Yltunniste1"/>
    </w:pPr>
  </w:p>
  <w:p w14:paraId="66BFF89B" w14:textId="77777777" w:rsidR="007651F9" w:rsidRDefault="007651F9"/>
  <w:p w14:paraId="6DB13330" w14:textId="77777777" w:rsidR="007651F9" w:rsidRDefault="007651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266E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2816" behindDoc="1" locked="0" layoutInCell="0" allowOverlap="1" wp14:anchorId="3C670D5E" wp14:editId="5878AD8F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915828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864" behindDoc="0" locked="0" layoutInCell="0" allowOverlap="1" wp14:anchorId="28A71BB2" wp14:editId="2DDE3FDA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2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14296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783B67" w14:textId="1C448312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0" allowOverlap="1" wp14:anchorId="42444CE9" wp14:editId="514761C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3" name="Suorakulmi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49.95pt;height:41.35pt;margin-top:0;margin-left:0.05pt;mso-wrap-style:none;position:absolute;v-text-anchor:middle;z-index:251658240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8C7CD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3840" behindDoc="1" locked="0" layoutInCell="0" allowOverlap="1" wp14:anchorId="74FE4A68" wp14:editId="5A796FBD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5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3163532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0" allowOverlap="1" wp14:anchorId="7FC09E84" wp14:editId="1B8E2DA2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6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040807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375EA0C" w14:textId="77777777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0" allowOverlap="1" wp14:anchorId="3879671C" wp14:editId="24756D0C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7" name="Suorakulmi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49.95pt;height:41.35pt;margin-top:0;margin-left:0.05pt;mso-wrap-style:none;position:absolute;v-text-anchor:middle;z-index:251660288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0" allowOverlap="1" wp14:anchorId="47E530F6" wp14:editId="3E9431C6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3175000" cy="635000"/>
              <wp:effectExtent l="0" t="0" r="0" b="0"/>
              <wp:wrapNone/>
              <wp:docPr id="8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 w14:paraId="58A4A185" w14:textId="77777777" w:rsidR="007651F9" w:rsidRDefault="004F6613">
                          <w:pPr>
                            <w:pStyle w:val="FrameContents"/>
                          </w:pPr>
                          <w:r>
                            <w:rPr>
                              <w:sz w:val="16"/>
                            </w:rPr>
                            <w:t>Nimi: Asiakas-/potilasohje vesileimalla HVA</w:t>
                          </w:r>
                          <w:r>
                            <w:rPr>
                              <w:sz w:val="16"/>
                            </w:rPr>
                            <w:br/>
                            <w:t>Versio: 6</w:t>
                          </w:r>
                          <w:r>
                            <w:rPr>
                              <w:sz w:val="16"/>
                            </w:rPr>
                            <w:br/>
                            <w:t>Päivämäärä: 3.12.2024</w:t>
                          </w:r>
                        </w:p>
                      </w:txbxContent>
                    </wps:txbx>
                    <wps:bodyPr anchor="t"/>
                  </wps:wsp>
                </a:graphicData>
              </a:graphic>
            </wp:anchor>
          </w:drawing>
        </mc:Choice>
        <mc:Fallback>
          <w:pict>
            <v:shapetype w14:anchorId="47E530F6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198.8pt;margin-top:.05pt;width:250pt;height:50pt;z-index:-251626496;visibility:visible;mso-wrap-style:square;mso-wrap-distance-left:9pt;mso-wrap-distance-top:0;mso-wrap-distance-right:9pt;mso-wrap-distance-bottom:0;mso-position-horizontal:right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" o:allowincell="f" strokeweight=".05pt">
              <v:textbox>
                <w:txbxContent>
                  <w:p w14:paraId="58A4A185" w14:textId="77777777" w:rsidR="007651F9" w:rsidRDefault="004F6613">
                    <w:pPr>
                      <w:pStyle w:val="FrameContents"/>
                    </w:pPr>
                    <w:r>
                      <w:rPr>
                        <w:sz w:val="16"/>
                      </w:rPr>
                      <w:t>Nimi: Asiakas-/potilasohje vesileimalla HVA</w:t>
                    </w:r>
                    <w:r>
                      <w:rPr>
                        <w:sz w:val="16"/>
                      </w:rPr>
                      <w:br/>
                      <w:t>Versio: 6</w:t>
                    </w:r>
                    <w:r>
                      <w:rPr>
                        <w:sz w:val="16"/>
                      </w:rPr>
                      <w:br/>
                      <w:t>Päivämäärä: 3.12.2024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3" w15:restartNumberingAfterBreak="0">
    <w:nsid w:val="0000000C"/>
    <w:multiLevelType w:val="multilevel"/>
    <w:tmpl w:val="0000000C"/>
    <w:name w:val="WW8Num1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0000000D"/>
    <w:multiLevelType w:val="multi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1967"/>
        </w:tabs>
        <w:ind w:left="1967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327"/>
        </w:tabs>
        <w:ind w:left="2327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687"/>
        </w:tabs>
        <w:ind w:left="2687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3047"/>
        </w:tabs>
        <w:ind w:left="3047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407"/>
        </w:tabs>
        <w:ind w:left="3407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767"/>
        </w:tabs>
        <w:ind w:left="3767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4127"/>
        </w:tabs>
        <w:ind w:left="4127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487"/>
        </w:tabs>
        <w:ind w:left="4487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847"/>
        </w:tabs>
        <w:ind w:left="4847" w:hanging="360"/>
      </w:pPr>
      <w:rPr>
        <w:rFonts w:ascii="OpenSymbol" w:hAnsi="OpenSymbol" w:cs="OpenSymbol"/>
      </w:rPr>
    </w:lvl>
  </w:abstractNum>
  <w:abstractNum w:abstractNumId="5" w15:restartNumberingAfterBreak="0">
    <w:nsid w:val="043E628C"/>
    <w:multiLevelType w:val="hybridMultilevel"/>
    <w:tmpl w:val="00000000"/>
    <w:lvl w:ilvl="0" w:tplc="95623CDA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E042CDEA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1AFA2B7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39803B66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1794CA6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FE0476F2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85AEE37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AA924A54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0152F28A">
      <w:start w:val="1"/>
      <w:numFmt w:val="bullet"/>
      <w:pStyle w:val="Otsikko91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6" w15:restartNumberingAfterBreak="0">
    <w:nsid w:val="100DAE9C"/>
    <w:multiLevelType w:val="hybridMultilevel"/>
    <w:tmpl w:val="00000000"/>
    <w:lvl w:ilvl="0" w:tplc="00D8C27C">
      <w:start w:val="1"/>
      <w:numFmt w:val="decimal"/>
      <w:lvlText w:val="%1."/>
      <w:lvlJc w:val="left"/>
      <w:pPr>
        <w:tabs>
          <w:tab w:val="num" w:pos="0"/>
        </w:tabs>
        <w:ind w:left="1664" w:hanging="360"/>
      </w:pPr>
    </w:lvl>
    <w:lvl w:ilvl="1" w:tplc="9B1284C6">
      <w:start w:val="1"/>
      <w:numFmt w:val="lowerLetter"/>
      <w:lvlText w:val="%2."/>
      <w:lvlJc w:val="left"/>
      <w:pPr>
        <w:tabs>
          <w:tab w:val="num" w:pos="0"/>
        </w:tabs>
        <w:ind w:left="2384" w:hanging="360"/>
      </w:pPr>
    </w:lvl>
    <w:lvl w:ilvl="2" w:tplc="26A864B6">
      <w:start w:val="1"/>
      <w:numFmt w:val="lowerRoman"/>
      <w:lvlText w:val="%3."/>
      <w:lvlJc w:val="right"/>
      <w:pPr>
        <w:tabs>
          <w:tab w:val="num" w:pos="0"/>
        </w:tabs>
        <w:ind w:left="3104" w:hanging="180"/>
      </w:pPr>
    </w:lvl>
    <w:lvl w:ilvl="3" w:tplc="17A2F396">
      <w:start w:val="1"/>
      <w:numFmt w:val="decimal"/>
      <w:lvlText w:val="%4."/>
      <w:lvlJc w:val="left"/>
      <w:pPr>
        <w:tabs>
          <w:tab w:val="num" w:pos="0"/>
        </w:tabs>
        <w:ind w:left="3824" w:hanging="360"/>
      </w:pPr>
    </w:lvl>
    <w:lvl w:ilvl="4" w:tplc="51326486">
      <w:start w:val="1"/>
      <w:numFmt w:val="lowerLetter"/>
      <w:lvlText w:val="%5."/>
      <w:lvlJc w:val="left"/>
      <w:pPr>
        <w:tabs>
          <w:tab w:val="num" w:pos="0"/>
        </w:tabs>
        <w:ind w:left="4544" w:hanging="360"/>
      </w:pPr>
    </w:lvl>
    <w:lvl w:ilvl="5" w:tplc="E4926D7E">
      <w:start w:val="1"/>
      <w:numFmt w:val="lowerRoman"/>
      <w:lvlText w:val="%6."/>
      <w:lvlJc w:val="right"/>
      <w:pPr>
        <w:tabs>
          <w:tab w:val="num" w:pos="0"/>
        </w:tabs>
        <w:ind w:left="5264" w:hanging="180"/>
      </w:pPr>
    </w:lvl>
    <w:lvl w:ilvl="6" w:tplc="E996D0C2">
      <w:start w:val="1"/>
      <w:numFmt w:val="decimal"/>
      <w:lvlText w:val="%7."/>
      <w:lvlJc w:val="left"/>
      <w:pPr>
        <w:tabs>
          <w:tab w:val="num" w:pos="0"/>
        </w:tabs>
        <w:ind w:left="5984" w:hanging="360"/>
      </w:pPr>
    </w:lvl>
    <w:lvl w:ilvl="7" w:tplc="1930A080">
      <w:start w:val="1"/>
      <w:numFmt w:val="lowerLetter"/>
      <w:lvlText w:val="%8."/>
      <w:lvlJc w:val="left"/>
      <w:pPr>
        <w:tabs>
          <w:tab w:val="num" w:pos="0"/>
        </w:tabs>
        <w:ind w:left="6704" w:hanging="360"/>
      </w:pPr>
    </w:lvl>
    <w:lvl w:ilvl="8" w:tplc="EA0ED388">
      <w:start w:val="1"/>
      <w:numFmt w:val="lowerRoman"/>
      <w:lvlText w:val="%9."/>
      <w:lvlJc w:val="right"/>
      <w:pPr>
        <w:tabs>
          <w:tab w:val="num" w:pos="0"/>
        </w:tabs>
        <w:ind w:left="7424" w:hanging="180"/>
      </w:pPr>
    </w:lvl>
  </w:abstractNum>
  <w:abstractNum w:abstractNumId="7" w15:restartNumberingAfterBreak="0">
    <w:nsid w:val="19383D98"/>
    <w:multiLevelType w:val="hybridMultilevel"/>
    <w:tmpl w:val="0434B750"/>
    <w:lvl w:ilvl="0" w:tplc="1B98FD82">
      <w:start w:val="29"/>
      <w:numFmt w:val="bullet"/>
      <w:lvlText w:val="-"/>
      <w:lvlJc w:val="left"/>
      <w:pPr>
        <w:ind w:left="1664" w:hanging="360"/>
      </w:pPr>
      <w:rPr>
        <w:rFonts w:ascii="Arial" w:eastAsiaTheme="minorHAnsi" w:hAnsi="Arial" w:cs="Arial" w:hint="default"/>
      </w:rPr>
    </w:lvl>
    <w:lvl w:ilvl="1" w:tplc="040B0003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8" w15:restartNumberingAfterBreak="0">
    <w:nsid w:val="1FF22CEA"/>
    <w:multiLevelType w:val="multilevel"/>
    <w:tmpl w:val="8EC82D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05790"/>
    <w:multiLevelType w:val="multilevel"/>
    <w:tmpl w:val="FA3A1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1F575F"/>
    <w:multiLevelType w:val="hybridMultilevel"/>
    <w:tmpl w:val="5FA47CFA"/>
    <w:lvl w:ilvl="0" w:tplc="040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49F76C8"/>
    <w:multiLevelType w:val="hybridMultilevel"/>
    <w:tmpl w:val="B686E1F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AC75E7"/>
    <w:multiLevelType w:val="hybridMultilevel"/>
    <w:tmpl w:val="EDB4A9C0"/>
    <w:lvl w:ilvl="0" w:tplc="665C44CE">
      <w:start w:val="3"/>
      <w:numFmt w:val="bullet"/>
      <w:lvlText w:val="-"/>
      <w:lvlJc w:val="left"/>
      <w:pPr>
        <w:ind w:left="1665" w:hanging="360"/>
      </w:pPr>
      <w:rPr>
        <w:rFonts w:ascii="Arial" w:eastAsia="Times New Roman" w:hAnsi="Arial" w:cs="Arial" w:hint="default"/>
      </w:rPr>
    </w:lvl>
    <w:lvl w:ilvl="1" w:tplc="040B0003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3" w15:restartNumberingAfterBreak="0">
    <w:nsid w:val="38AC533E"/>
    <w:multiLevelType w:val="hybridMultilevel"/>
    <w:tmpl w:val="6A62C860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1F641B"/>
    <w:multiLevelType w:val="hybridMultilevel"/>
    <w:tmpl w:val="00000000"/>
    <w:lvl w:ilvl="0" w:tplc="02FA974C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B324EC9E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29EE0FA0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C2BC26B0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BA889706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6CA8E98C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32CC4BE4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EA30EF2E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45BA741E">
      <w:start w:val="1"/>
      <w:numFmt w:val="bullet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15" w15:restartNumberingAfterBreak="0">
    <w:nsid w:val="46600A34"/>
    <w:multiLevelType w:val="hybridMultilevel"/>
    <w:tmpl w:val="0E726D8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018C"/>
    <w:multiLevelType w:val="multilevel"/>
    <w:tmpl w:val="E89C6A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4694B"/>
    <w:multiLevelType w:val="hybridMultilevel"/>
    <w:tmpl w:val="4FC22338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262D5"/>
    <w:multiLevelType w:val="multilevel"/>
    <w:tmpl w:val="6972D068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62C9093A"/>
    <w:multiLevelType w:val="multilevel"/>
    <w:tmpl w:val="2D22CF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0" w15:restartNumberingAfterBreak="0">
    <w:nsid w:val="6D971AD8"/>
    <w:multiLevelType w:val="hybridMultilevel"/>
    <w:tmpl w:val="2620E8D4"/>
    <w:lvl w:ilvl="0" w:tplc="040B0001">
      <w:start w:val="1"/>
      <w:numFmt w:val="bullet"/>
      <w:lvlText w:val=""/>
      <w:lvlJc w:val="left"/>
      <w:pPr>
        <w:ind w:left="2024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2744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3464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4184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4904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5624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6344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7064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7784" w:hanging="360"/>
      </w:pPr>
      <w:rPr>
        <w:rFonts w:ascii="Wingdings" w:hAnsi="Wingdings" w:hint="default"/>
      </w:rPr>
    </w:lvl>
  </w:abstractNum>
  <w:abstractNum w:abstractNumId="21" w15:restartNumberingAfterBreak="0">
    <w:nsid w:val="70E5E79E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22" w15:restartNumberingAfterBreak="0">
    <w:nsid w:val="7D5073D0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Otsikko31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Otsikko41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Otsikko51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Otsikko61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Otsikko71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Otsikko81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 w16cid:durableId="1132482939">
    <w:abstractNumId w:val="5"/>
  </w:num>
  <w:num w:numId="2" w16cid:durableId="287005460">
    <w:abstractNumId w:val="14"/>
  </w:num>
  <w:num w:numId="3" w16cid:durableId="293098391">
    <w:abstractNumId w:val="22"/>
  </w:num>
  <w:num w:numId="4" w16cid:durableId="2037846869">
    <w:abstractNumId w:val="6"/>
  </w:num>
  <w:num w:numId="5" w16cid:durableId="786121749">
    <w:abstractNumId w:val="21"/>
  </w:num>
  <w:num w:numId="6" w16cid:durableId="79641609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79708369">
    <w:abstractNumId w:val="9"/>
  </w:num>
  <w:num w:numId="8" w16cid:durableId="16707110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1669016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94370788">
    <w:abstractNumId w:val="17"/>
  </w:num>
  <w:num w:numId="11" w16cid:durableId="283394019">
    <w:abstractNumId w:val="15"/>
  </w:num>
  <w:num w:numId="12" w16cid:durableId="1636569771">
    <w:abstractNumId w:val="11"/>
  </w:num>
  <w:num w:numId="13" w16cid:durableId="834227128">
    <w:abstractNumId w:val="0"/>
  </w:num>
  <w:num w:numId="14" w16cid:durableId="1188253640">
    <w:abstractNumId w:val="1"/>
  </w:num>
  <w:num w:numId="15" w16cid:durableId="1702590721">
    <w:abstractNumId w:val="2"/>
  </w:num>
  <w:num w:numId="16" w16cid:durableId="1473211877">
    <w:abstractNumId w:val="7"/>
  </w:num>
  <w:num w:numId="17" w16cid:durableId="127155030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681098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20894640">
    <w:abstractNumId w:val="4"/>
  </w:num>
  <w:num w:numId="20" w16cid:durableId="1984046653">
    <w:abstractNumId w:val="12"/>
  </w:num>
  <w:num w:numId="21" w16cid:durableId="1349673203">
    <w:abstractNumId w:val="0"/>
  </w:num>
  <w:num w:numId="22" w16cid:durableId="1262640979">
    <w:abstractNumId w:val="1"/>
  </w:num>
  <w:num w:numId="23" w16cid:durableId="1535382615">
    <w:abstractNumId w:val="13"/>
  </w:num>
  <w:num w:numId="24" w16cid:durableId="1046564151">
    <w:abstractNumId w:val="2"/>
  </w:num>
  <w:num w:numId="25" w16cid:durableId="488059143">
    <w:abstractNumId w:val="10"/>
  </w:num>
  <w:num w:numId="26" w16cid:durableId="21260007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1F9"/>
    <w:rsid w:val="0003264E"/>
    <w:rsid w:val="00051373"/>
    <w:rsid w:val="000517AB"/>
    <w:rsid w:val="00070D0F"/>
    <w:rsid w:val="000A09AE"/>
    <w:rsid w:val="000B1B20"/>
    <w:rsid w:val="000B24F9"/>
    <w:rsid w:val="000B3593"/>
    <w:rsid w:val="000C6D15"/>
    <w:rsid w:val="00126FF4"/>
    <w:rsid w:val="00141FE2"/>
    <w:rsid w:val="00144A58"/>
    <w:rsid w:val="00184EC9"/>
    <w:rsid w:val="001A6DB2"/>
    <w:rsid w:val="001C4273"/>
    <w:rsid w:val="001D10F4"/>
    <w:rsid w:val="001E4761"/>
    <w:rsid w:val="001E5741"/>
    <w:rsid w:val="001E5EE1"/>
    <w:rsid w:val="002206F7"/>
    <w:rsid w:val="0022708B"/>
    <w:rsid w:val="00275D1E"/>
    <w:rsid w:val="002A4381"/>
    <w:rsid w:val="003120B9"/>
    <w:rsid w:val="0031689F"/>
    <w:rsid w:val="003339CE"/>
    <w:rsid w:val="00364991"/>
    <w:rsid w:val="003A731F"/>
    <w:rsid w:val="003E0B6E"/>
    <w:rsid w:val="00410A7C"/>
    <w:rsid w:val="00416B29"/>
    <w:rsid w:val="0044599C"/>
    <w:rsid w:val="004F23B7"/>
    <w:rsid w:val="004F6613"/>
    <w:rsid w:val="00506EED"/>
    <w:rsid w:val="00511FF5"/>
    <w:rsid w:val="00542B22"/>
    <w:rsid w:val="005966EF"/>
    <w:rsid w:val="005B4E12"/>
    <w:rsid w:val="005C654D"/>
    <w:rsid w:val="005D69FA"/>
    <w:rsid w:val="005F5D3F"/>
    <w:rsid w:val="006400CF"/>
    <w:rsid w:val="0065730E"/>
    <w:rsid w:val="006635F0"/>
    <w:rsid w:val="006673DE"/>
    <w:rsid w:val="00686007"/>
    <w:rsid w:val="006B567A"/>
    <w:rsid w:val="006D717E"/>
    <w:rsid w:val="006F6E4E"/>
    <w:rsid w:val="0071129E"/>
    <w:rsid w:val="0073578E"/>
    <w:rsid w:val="007651F9"/>
    <w:rsid w:val="00765777"/>
    <w:rsid w:val="007701AD"/>
    <w:rsid w:val="00795463"/>
    <w:rsid w:val="007C6ED3"/>
    <w:rsid w:val="007F4727"/>
    <w:rsid w:val="00923B7C"/>
    <w:rsid w:val="0094187E"/>
    <w:rsid w:val="009569DF"/>
    <w:rsid w:val="009802F8"/>
    <w:rsid w:val="009A447F"/>
    <w:rsid w:val="009B2B32"/>
    <w:rsid w:val="009C2AB0"/>
    <w:rsid w:val="009D2FFE"/>
    <w:rsid w:val="009D321D"/>
    <w:rsid w:val="009D6E28"/>
    <w:rsid w:val="009E6A34"/>
    <w:rsid w:val="009F596F"/>
    <w:rsid w:val="00A1569B"/>
    <w:rsid w:val="00A23AB8"/>
    <w:rsid w:val="00A63D74"/>
    <w:rsid w:val="00A94998"/>
    <w:rsid w:val="00AB4F96"/>
    <w:rsid w:val="00AE14CA"/>
    <w:rsid w:val="00AE2EAD"/>
    <w:rsid w:val="00AE32DD"/>
    <w:rsid w:val="00AE59FD"/>
    <w:rsid w:val="00B2133A"/>
    <w:rsid w:val="00B438F9"/>
    <w:rsid w:val="00BA3C9F"/>
    <w:rsid w:val="00BB08C3"/>
    <w:rsid w:val="00BC1F57"/>
    <w:rsid w:val="00C04E24"/>
    <w:rsid w:val="00C35DD1"/>
    <w:rsid w:val="00C75B85"/>
    <w:rsid w:val="00CA363A"/>
    <w:rsid w:val="00CC4B7E"/>
    <w:rsid w:val="00D17B3C"/>
    <w:rsid w:val="00D9261C"/>
    <w:rsid w:val="00DD09C4"/>
    <w:rsid w:val="00DF7835"/>
    <w:rsid w:val="00DF79E5"/>
    <w:rsid w:val="00E13A7F"/>
    <w:rsid w:val="00E55ACC"/>
    <w:rsid w:val="00E9763F"/>
    <w:rsid w:val="00E97D5A"/>
    <w:rsid w:val="00EA45B9"/>
    <w:rsid w:val="00EC453E"/>
    <w:rsid w:val="00F03CBD"/>
    <w:rsid w:val="00F16B9B"/>
    <w:rsid w:val="00F909D6"/>
    <w:rsid w:val="00F95789"/>
    <w:rsid w:val="00FB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BE34FB"/>
  <w15:docId w15:val="{CB5E3B46-0C19-4E0E-A7B9-924B98BD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i-F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uiPriority w:val="90"/>
    <w:unhideWhenUsed/>
    <w:qFormat/>
    <w:rsid w:val="003E0ECB"/>
    <w:pPr>
      <w:spacing w:before="40" w:after="40" w:line="240" w:lineRule="atLeast"/>
    </w:pPr>
    <w:rPr>
      <w:lang w:val="en-US"/>
    </w:rPr>
  </w:style>
  <w:style w:type="paragraph" w:styleId="Otsikko1">
    <w:name w:val="heading 1"/>
    <w:basedOn w:val="Normaali"/>
    <w:next w:val="Normaali"/>
    <w:uiPriority w:val="49"/>
    <w:qFormat/>
    <w:rsid w:val="002A4381"/>
    <w:pPr>
      <w:keepNext/>
      <w:keepLines/>
      <w:numPr>
        <w:numId w:val="17"/>
      </w:numPr>
      <w:suppressAutoHyphens w:val="0"/>
      <w:spacing w:before="240" w:after="60" w:line="276" w:lineRule="auto"/>
      <w:outlineLvl w:val="0"/>
    </w:pPr>
    <w:rPr>
      <w:rFonts w:asciiTheme="majorHAnsi" w:eastAsiaTheme="majorEastAsia" w:hAnsiTheme="majorHAnsi" w:cstheme="majorBidi"/>
      <w:color w:val="FF0000"/>
      <w:position w:val="2"/>
      <w:szCs w:val="32"/>
    </w:rPr>
  </w:style>
  <w:style w:type="paragraph" w:styleId="Otsikko2">
    <w:name w:val="heading 2"/>
    <w:basedOn w:val="Normaali"/>
    <w:next w:val="Normaali"/>
    <w:uiPriority w:val="49"/>
    <w:semiHidden/>
    <w:unhideWhenUsed/>
    <w:qFormat/>
    <w:rsid w:val="002A4381"/>
    <w:pPr>
      <w:keepNext/>
      <w:keepLines/>
      <w:numPr>
        <w:ilvl w:val="1"/>
        <w:numId w:val="17"/>
      </w:numPr>
      <w:suppressAutoHyphens w:val="0"/>
      <w:spacing w:before="180" w:after="60" w:line="276" w:lineRule="auto"/>
      <w:outlineLvl w:val="1"/>
    </w:pPr>
    <w:rPr>
      <w:rFonts w:asciiTheme="majorHAnsi" w:eastAsiaTheme="majorEastAsia" w:hAnsiTheme="majorHAnsi" w:cstheme="majorBidi"/>
      <w:color w:val="FF0000"/>
      <w:position w:val="2"/>
      <w:szCs w:val="26"/>
    </w:rPr>
  </w:style>
  <w:style w:type="paragraph" w:styleId="Otsikko3">
    <w:name w:val="heading 3"/>
    <w:basedOn w:val="Normaali"/>
    <w:next w:val="Normaali"/>
    <w:uiPriority w:val="49"/>
    <w:semiHidden/>
    <w:unhideWhenUsed/>
    <w:qFormat/>
    <w:rsid w:val="002A4381"/>
    <w:pPr>
      <w:keepNext/>
      <w:keepLines/>
      <w:numPr>
        <w:ilvl w:val="2"/>
        <w:numId w:val="17"/>
      </w:numPr>
      <w:suppressAutoHyphens w:val="0"/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position w:val="2"/>
      <w:szCs w:val="24"/>
    </w:rPr>
  </w:style>
  <w:style w:type="paragraph" w:styleId="Otsikko4">
    <w:name w:val="heading 4"/>
    <w:basedOn w:val="Normaali"/>
    <w:next w:val="Normaali"/>
    <w:uiPriority w:val="49"/>
    <w:semiHidden/>
    <w:unhideWhenUsed/>
    <w:qFormat/>
    <w:rsid w:val="002A4381"/>
    <w:pPr>
      <w:keepNext/>
      <w:keepLines/>
      <w:numPr>
        <w:ilvl w:val="3"/>
        <w:numId w:val="17"/>
      </w:numPr>
      <w:suppressAutoHyphens w:val="0"/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  <w:position w:val="2"/>
    </w:rPr>
  </w:style>
  <w:style w:type="paragraph" w:styleId="Otsikko5">
    <w:name w:val="heading 5"/>
    <w:basedOn w:val="Normaali"/>
    <w:next w:val="Normaali"/>
    <w:uiPriority w:val="49"/>
    <w:semiHidden/>
    <w:unhideWhenUsed/>
    <w:qFormat/>
    <w:rsid w:val="002A4381"/>
    <w:pPr>
      <w:keepNext/>
      <w:keepLines/>
      <w:numPr>
        <w:ilvl w:val="4"/>
        <w:numId w:val="17"/>
      </w:numPr>
      <w:suppressAutoHyphens w:val="0"/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  <w:position w:val="2"/>
    </w:rPr>
  </w:style>
  <w:style w:type="paragraph" w:styleId="Otsikko6">
    <w:name w:val="heading 6"/>
    <w:basedOn w:val="Normaali"/>
    <w:next w:val="Normaali"/>
    <w:uiPriority w:val="49"/>
    <w:semiHidden/>
    <w:unhideWhenUsed/>
    <w:qFormat/>
    <w:rsid w:val="002A4381"/>
    <w:pPr>
      <w:keepNext/>
      <w:keepLines/>
      <w:numPr>
        <w:ilvl w:val="5"/>
        <w:numId w:val="17"/>
      </w:numPr>
      <w:suppressAutoHyphens w:val="0"/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  <w:position w:val="2"/>
    </w:rPr>
  </w:style>
  <w:style w:type="paragraph" w:styleId="Otsikko7">
    <w:name w:val="heading 7"/>
    <w:basedOn w:val="Normaali"/>
    <w:next w:val="Normaali"/>
    <w:uiPriority w:val="49"/>
    <w:semiHidden/>
    <w:unhideWhenUsed/>
    <w:qFormat/>
    <w:rsid w:val="002A4381"/>
    <w:pPr>
      <w:keepNext/>
      <w:keepLines/>
      <w:numPr>
        <w:ilvl w:val="6"/>
        <w:numId w:val="17"/>
      </w:numPr>
      <w:suppressAutoHyphens w:val="0"/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  <w:position w:val="2"/>
    </w:rPr>
  </w:style>
  <w:style w:type="paragraph" w:styleId="Otsikko8">
    <w:name w:val="heading 8"/>
    <w:basedOn w:val="Normaali"/>
    <w:next w:val="Normaali"/>
    <w:uiPriority w:val="49"/>
    <w:semiHidden/>
    <w:unhideWhenUsed/>
    <w:qFormat/>
    <w:rsid w:val="002A4381"/>
    <w:pPr>
      <w:keepNext/>
      <w:keepLines/>
      <w:numPr>
        <w:ilvl w:val="7"/>
        <w:numId w:val="17"/>
      </w:numPr>
      <w:suppressAutoHyphens w:val="0"/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position w:val="2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Otsikko11">
    <w:name w:val="Otsikko 1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21">
    <w:name w:val="Otsikko 21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31">
    <w:name w:val="Otsikko 31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3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customStyle="1" w:styleId="Otsikko41">
    <w:name w:val="Otsikko 41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3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51">
    <w:name w:val="Otsikko 51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3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customStyle="1" w:styleId="Otsikko61">
    <w:name w:val="Otsikko 61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3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customStyle="1" w:styleId="Otsikko71">
    <w:name w:val="Otsikko 71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3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81">
    <w:name w:val="Otsikko 81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3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customStyle="1" w:styleId="Otsikko91">
    <w:name w:val="Otsikko 91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customStyle="1" w:styleId="YltunnisteChar">
    <w:name w:val="Ylätunniste Char"/>
    <w:basedOn w:val="Kappaleenoletusfontti"/>
    <w:link w:val="Yltunniste1"/>
    <w:uiPriority w:val="93"/>
    <w:qFormat/>
    <w:rsid w:val="00267797"/>
    <w:rPr>
      <w:lang w:val="en-US"/>
    </w:rPr>
  </w:style>
  <w:style w:type="character" w:customStyle="1" w:styleId="AlatunnisteChar">
    <w:name w:val="Alatunniste Char"/>
    <w:basedOn w:val="Kappaleenoletusfontti"/>
    <w:link w:val="Alatunniste1"/>
    <w:uiPriority w:val="94"/>
    <w:qFormat/>
    <w:rsid w:val="00DC6FFC"/>
    <w:rPr>
      <w:color w:val="87867E" w:themeColor="text2"/>
      <w:sz w:val="16"/>
      <w:lang w:val="en-US"/>
    </w:rPr>
  </w:style>
  <w:style w:type="character" w:styleId="Paikkamerkkiteksti">
    <w:name w:val="Placeholder Text"/>
    <w:basedOn w:val="Kappaleenoletusfontti"/>
    <w:uiPriority w:val="99"/>
    <w:unhideWhenUsed/>
    <w:qFormat/>
    <w:rsid w:val="008255E7"/>
    <w:rPr>
      <w:color w:val="87867E" w:themeColor="text2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qFormat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qFormat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3Char">
    <w:name w:val="Otsikko 3 Char"/>
    <w:basedOn w:val="Kappaleenoletusfontti"/>
    <w:link w:val="Otsikko31"/>
    <w:uiPriority w:val="49"/>
    <w:qFormat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character" w:customStyle="1" w:styleId="FSPublicationgraylightZchnZchn">
    <w:name w:val="FS Publication gray light Zchn Zchn"/>
    <w:link w:val="FSPublicationgraylight"/>
    <w:uiPriority w:val="20"/>
    <w:qFormat/>
    <w:rsid w:val="00D14A40"/>
    <w:rPr>
      <w:rFonts w:eastAsia="MS PGothic" w:cs="Fujitsu Sans Light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qFormat/>
    <w:rsid w:val="003E0ECB"/>
    <w:rPr>
      <w:rFonts w:asciiTheme="majorHAnsi" w:eastAsia="MS PGothic" w:hAnsiTheme="majorHAnsi" w:cs="Arial"/>
      <w:bCs/>
      <w:color w:val="FF0000"/>
      <w:sz w:val="16"/>
      <w:lang w:val="en-US" w:eastAsia="ja-JP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qFormat/>
    <w:rsid w:val="00D92F69"/>
    <w:rPr>
      <w:rFonts w:ascii="Tahoma" w:hAnsi="Tahoma" w:cs="Tahoma"/>
      <w:sz w:val="16"/>
      <w:szCs w:val="16"/>
      <w:lang w:val="en-US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qFormat/>
    <w:rsid w:val="00D14A40"/>
    <w:rPr>
      <w:rFonts w:asciiTheme="majorHAnsi" w:hAnsiTheme="majorHAnsi"/>
      <w:color w:val="FF0000"/>
      <w:lang w:val="en-US"/>
    </w:rPr>
  </w:style>
  <w:style w:type="character" w:customStyle="1" w:styleId="OtsikkoChar">
    <w:name w:val="Otsikko Char"/>
    <w:basedOn w:val="Kappaleenoletusfontti"/>
    <w:link w:val="Otsikko"/>
    <w:uiPriority w:val="99"/>
    <w:semiHidden/>
    <w:qFormat/>
    <w:rsid w:val="00D14A4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qFormat/>
    <w:rsid w:val="006F53E9"/>
    <w:rPr>
      <w:color w:val="605E5C"/>
      <w:shd w:val="clear" w:color="auto" w:fill="E1DFDD"/>
    </w:rPr>
  </w:style>
  <w:style w:type="paragraph" w:customStyle="1" w:styleId="Heading">
    <w:name w:val="Heading"/>
    <w:basedOn w:val="Normaali"/>
    <w:next w:val="Leipteksti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Leipteksti">
    <w:name w:val="Body Text"/>
    <w:basedOn w:val="Normaali"/>
    <w:pPr>
      <w:spacing w:before="0" w:after="140" w:line="276" w:lineRule="auto"/>
    </w:pPr>
  </w:style>
  <w:style w:type="paragraph" w:styleId="Luettelo">
    <w:name w:val="List"/>
    <w:basedOn w:val="Leipteksti"/>
    <w:rPr>
      <w:rFonts w:cs="Lohit Devanagari"/>
    </w:rPr>
  </w:style>
  <w:style w:type="paragraph" w:customStyle="1" w:styleId="Kuvaotsikko1">
    <w:name w:val="Kuvaotsikko1"/>
    <w:basedOn w:val="Normaali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ali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ali"/>
    <w:qFormat/>
  </w:style>
  <w:style w:type="paragraph" w:customStyle="1" w:styleId="Yltunniste1">
    <w:name w:val="Ylätunniste1"/>
    <w:basedOn w:val="Eivli"/>
    <w:link w:val="YltunnisteChar"/>
    <w:uiPriority w:val="93"/>
    <w:unhideWhenUsed/>
    <w:rsid w:val="00582445"/>
    <w:pPr>
      <w:spacing w:line="340" w:lineRule="exact"/>
    </w:pPr>
  </w:style>
  <w:style w:type="paragraph" w:customStyle="1" w:styleId="Alatunniste1">
    <w:name w:val="Alatunniste1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before="40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snapToGrid w:val="0"/>
      <w:spacing w:before="0" w:line="200" w:lineRule="exact"/>
    </w:pPr>
    <w:rPr>
      <w:rFonts w:eastAsia="MS PGothic" w:cs="Fujitsu Sans Light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snapToGrid w:val="0"/>
      <w:spacing w:before="0" w:line="200" w:lineRule="exact"/>
    </w:pPr>
    <w:rPr>
      <w:rFonts w:asciiTheme="majorHAnsi" w:eastAsia="MS PGothic" w:hAnsiTheme="majorHAnsi" w:cs="Arial"/>
      <w:bCs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qFormat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paragraph" w:customStyle="1" w:styleId="FSHeadlineblackregular">
    <w:name w:val="FS Headline black regular"/>
    <w:basedOn w:val="Eivli"/>
    <w:next w:val="FSHeadlinegrayregular"/>
    <w:uiPriority w:val="9"/>
    <w:qFormat/>
    <w:rsid w:val="00D14A40"/>
    <w:pPr>
      <w:spacing w:before="580" w:line="580" w:lineRule="atLeast"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basedOn w:val="FSHeadlineblackregular"/>
    <w:uiPriority w:val="10"/>
    <w:qFormat/>
    <w:rsid w:val="00D14A40"/>
    <w:pPr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basedOn w:val="FSHeadlineblackregular"/>
    <w:uiPriority w:val="34"/>
    <w:qFormat/>
    <w:rsid w:val="00392E90"/>
    <w:pPr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basedOn w:val="FSHeadline1blackregular"/>
    <w:uiPriority w:val="35"/>
    <w:qFormat/>
    <w:rsid w:val="00775BF2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spacing w:before="0" w:line="280" w:lineRule="exact"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1"/>
    <w:link w:val="FSPaginationgraylightChar"/>
    <w:uiPriority w:val="69"/>
    <w:qFormat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qFormat/>
    <w:rsid w:val="00611C97"/>
    <w:rPr>
      <w:rFonts w:asciiTheme="majorHAnsi" w:hAnsiTheme="majorHAnsi"/>
    </w:rPr>
  </w:style>
  <w:style w:type="paragraph" w:customStyle="1" w:styleId="FSBulletlistblacklight">
    <w:name w:val="FS Bullet list black light"/>
    <w:basedOn w:val="FSBodycopyblacklight"/>
    <w:uiPriority w:val="92"/>
    <w:qFormat/>
    <w:rsid w:val="003E1C74"/>
    <w:pPr>
      <w:numPr>
        <w:numId w:val="2"/>
      </w:numPr>
      <w:snapToGrid w:val="0"/>
      <w:spacing w:before="120" w:line="240" w:lineRule="exact"/>
      <w:contextualSpacing/>
    </w:pPr>
    <w:rPr>
      <w:rFonts w:eastAsia="MS PGothic" w:cs="Fujitsu Sans Light"/>
      <w:lang w:eastAsia="ja-JP"/>
    </w:r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snapToGrid w:val="0"/>
      <w:spacing w:before="120" w:line="240" w:lineRule="auto"/>
    </w:pPr>
    <w:rPr>
      <w:rFonts w:eastAsia="Times New Roman" w:cs="Times New Roman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qFormat/>
    <w:rsid w:val="001E7C6D"/>
    <w:pPr>
      <w:keepNext/>
      <w:snapToGrid w:val="0"/>
      <w:spacing w:line="240" w:lineRule="exact"/>
    </w:pPr>
    <w:rPr>
      <w:rFonts w:eastAsia="MS PGothic" w:cs="Fujitsu Sans Medium"/>
      <w:bCs/>
      <w:color w:val="FFFFFF"/>
      <w:szCs w:val="16"/>
      <w:lang w:val="fi-FI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paragraph" w:customStyle="1" w:styleId="FSPicturecentered">
    <w:name w:val="FS Picture centered"/>
    <w:basedOn w:val="Normaali"/>
    <w:uiPriority w:val="91"/>
    <w:qFormat/>
    <w:rsid w:val="000A1F08"/>
    <w:pPr>
      <w:snapToGrid w:val="0"/>
      <w:jc w:val="center"/>
    </w:pPr>
    <w:rPr>
      <w:rFonts w:eastAsia="MS PGothic" w:cs="Fujitsu Sans Light"/>
      <w:lang w:eastAsia="ja-JP"/>
    </w:rPr>
  </w:style>
  <w:style w:type="paragraph" w:customStyle="1" w:styleId="Hakemistonotsikko1">
    <w:name w:val="Hakemiston otsikko1"/>
    <w:basedOn w:val="Heading"/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</w:rPr>
  </w:style>
  <w:style w:type="paragraph" w:customStyle="1" w:styleId="Sisluet11">
    <w:name w:val="Sisluet 1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paragraph" w:customStyle="1" w:styleId="Sisluet21">
    <w:name w:val="Sisluet 2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qFormat/>
    <w:rsid w:val="00342166"/>
    <w:pPr>
      <w:pBdr>
        <w:bottom w:val="single" w:sz="8" w:space="1" w:color="7E7D76"/>
      </w:pBdr>
      <w:spacing w:before="120" w:line="240" w:lineRule="exact"/>
    </w:pPr>
    <w:rPr>
      <w:rFonts w:asciiTheme="majorHAnsi" w:eastAsiaTheme="majorEastAsia" w:hAnsiTheme="majorHAnsi" w:cstheme="majorBidi"/>
      <w:bCs/>
      <w:sz w:val="18"/>
      <w:szCs w:val="24"/>
    </w:rPr>
  </w:style>
  <w:style w:type="paragraph" w:customStyle="1" w:styleId="Sisluet31">
    <w:name w:val="Sisluet 31"/>
    <w:basedOn w:val="Sisluet21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qFormat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FSContactgraylight">
    <w:name w:val="FS Contact gray light"/>
    <w:basedOn w:val="Normaali"/>
    <w:uiPriority w:val="21"/>
    <w:qFormat/>
    <w:rsid w:val="00E74343"/>
    <w:pPr>
      <w:snapToGrid w:val="0"/>
      <w:spacing w:before="0" w:after="0" w:line="180" w:lineRule="exact"/>
    </w:pPr>
    <w:rPr>
      <w:rFonts w:eastAsia="MS PGothic" w:cs="Fujitsu Sans Light"/>
      <w:bCs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qFormat/>
    <w:rsid w:val="00E74343"/>
    <w:pPr>
      <w:snapToGrid w:val="0"/>
      <w:spacing w:before="0" w:after="0" w:line="180" w:lineRule="exact"/>
    </w:pPr>
    <w:rPr>
      <w:rFonts w:asciiTheme="majorHAnsi" w:eastAsia="MS PGothic" w:hAnsiTheme="majorHAnsi" w:cs="Fujitsu Sans Medium"/>
      <w:color w:val="FF0000"/>
      <w:sz w:val="15"/>
      <w:szCs w:val="16"/>
      <w:lang w:eastAsia="ja-JP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spacing w:before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fi-FI"/>
    </w:rPr>
  </w:style>
  <w:style w:type="paragraph" w:customStyle="1" w:styleId="FSNotegraylight">
    <w:name w:val="FS Note gray light"/>
    <w:basedOn w:val="FSPublicationgraylight"/>
    <w:uiPriority w:val="4"/>
    <w:qFormat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34"/>
    <w:qFormat/>
    <w:rsid w:val="00782AF7"/>
    <w:pPr>
      <w:ind w:left="720"/>
      <w:contextualSpacing/>
    </w:pPr>
  </w:style>
  <w:style w:type="paragraph" w:customStyle="1" w:styleId="FrameContents">
    <w:name w:val="Frame Contents"/>
    <w:basedOn w:val="Normaali"/>
    <w:qFormat/>
  </w:style>
  <w:style w:type="numbering" w:customStyle="1" w:styleId="FSNumberedlist">
    <w:name w:val="FS Numbered list"/>
    <w:uiPriority w:val="99"/>
    <w:qFormat/>
    <w:locked/>
    <w:rsid w:val="00DF6CBE"/>
  </w:style>
  <w:style w:type="numbering" w:customStyle="1" w:styleId="FSBulletedlist">
    <w:name w:val="FS Bulleted list"/>
    <w:uiPriority w:val="99"/>
    <w:qFormat/>
    <w:locked/>
    <w:rsid w:val="003E1C74"/>
  </w:style>
  <w:style w:type="numbering" w:customStyle="1" w:styleId="FSBulletedlistloose">
    <w:name w:val="FS Bulleted list loose"/>
    <w:uiPriority w:val="99"/>
    <w:qFormat/>
    <w:rsid w:val="003E1C74"/>
  </w:style>
  <w:style w:type="table" w:styleId="TaulukkoRuudukko">
    <w:name w:val="Table Grid"/>
    <w:basedOn w:val="Normaalitaulukko"/>
    <w:uiPriority w:val="59"/>
    <w:rsid w:val="00892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ujitsustandard1">
    <w:name w:val="Fujitsu standard 1"/>
    <w:basedOn w:val="Normaalitaulukko"/>
    <w:uiPriority w:val="99"/>
    <w:rsid w:val="0054784F"/>
    <w:rPr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tblPr>
      <w:tblStyleColBandSize w:val="1"/>
    </w:tbl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table" w:customStyle="1" w:styleId="Fujitsustandard2">
    <w:name w:val="Fujitsu standard 2"/>
    <w:basedOn w:val="Fujitsustandard1"/>
    <w:uiPriority w:val="99"/>
    <w:rsid w:val="00392E90"/>
    <w:tblPr/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4a">
    <w:name w:val="Fujitsu Standard 4a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paragraph" w:customStyle="1" w:styleId="paragraph">
    <w:name w:val="paragraph"/>
    <w:basedOn w:val="Normaali"/>
    <w:rsid w:val="001E574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i-FI" w:eastAsia="fi-FI"/>
    </w:rPr>
  </w:style>
  <w:style w:type="character" w:customStyle="1" w:styleId="normaltextrun">
    <w:name w:val="normaltextrun"/>
    <w:basedOn w:val="Kappaleenoletusfontti"/>
    <w:rsid w:val="001E5741"/>
  </w:style>
  <w:style w:type="character" w:customStyle="1" w:styleId="eop">
    <w:name w:val="eop"/>
    <w:basedOn w:val="Kappaleenoletusfontti"/>
    <w:rsid w:val="001E5741"/>
  </w:style>
  <w:style w:type="character" w:customStyle="1" w:styleId="spellingerror">
    <w:name w:val="spellingerror"/>
    <w:basedOn w:val="Kappaleenoletusfontti"/>
    <w:rsid w:val="001E5741"/>
  </w:style>
  <w:style w:type="character" w:customStyle="1" w:styleId="tabchar">
    <w:name w:val="tabchar"/>
    <w:basedOn w:val="Kappaleenoletusfontti"/>
    <w:rsid w:val="001E5741"/>
  </w:style>
  <w:style w:type="character" w:customStyle="1" w:styleId="contextualspellingandgrammarerror">
    <w:name w:val="contextualspellingandgrammarerror"/>
    <w:basedOn w:val="Kappaleenoletusfontti"/>
    <w:rsid w:val="001E5741"/>
  </w:style>
  <w:style w:type="character" w:customStyle="1" w:styleId="Otsikko1Char1">
    <w:name w:val="Otsikko 1 Char1"/>
    <w:basedOn w:val="Kappaleenoletusfontti"/>
    <w:uiPriority w:val="49"/>
    <w:rsid w:val="002A4381"/>
    <w:rPr>
      <w:rFonts w:asciiTheme="majorHAnsi" w:eastAsiaTheme="majorEastAsia" w:hAnsiTheme="majorHAnsi" w:cstheme="majorBidi"/>
      <w:color w:val="852023" w:themeColor="accent1" w:themeShade="BF"/>
      <w:sz w:val="32"/>
      <w:szCs w:val="32"/>
      <w:lang w:val="en-US"/>
    </w:rPr>
  </w:style>
  <w:style w:type="character" w:customStyle="1" w:styleId="Otsikko2Char1">
    <w:name w:val="Otsikko 2 Char1"/>
    <w:basedOn w:val="Kappaleenoletusfontti"/>
    <w:uiPriority w:val="49"/>
    <w:semiHidden/>
    <w:rsid w:val="002A4381"/>
    <w:rPr>
      <w:rFonts w:asciiTheme="majorHAnsi" w:eastAsiaTheme="majorEastAsia" w:hAnsiTheme="majorHAnsi" w:cstheme="majorBidi"/>
      <w:color w:val="852023" w:themeColor="accent1" w:themeShade="BF"/>
      <w:sz w:val="26"/>
      <w:szCs w:val="26"/>
      <w:lang w:val="en-US"/>
    </w:rPr>
  </w:style>
  <w:style w:type="character" w:customStyle="1" w:styleId="Otsikko3Char1">
    <w:name w:val="Otsikko 3 Char1"/>
    <w:basedOn w:val="Kappaleenoletusfontti"/>
    <w:uiPriority w:val="49"/>
    <w:semiHidden/>
    <w:rsid w:val="002A4381"/>
    <w:rPr>
      <w:rFonts w:asciiTheme="majorHAnsi" w:eastAsiaTheme="majorEastAsia" w:hAnsiTheme="majorHAnsi" w:cstheme="majorBidi"/>
      <w:color w:val="581517" w:themeColor="accent1" w:themeShade="7F"/>
      <w:sz w:val="24"/>
      <w:szCs w:val="24"/>
      <w:lang w:val="en-US"/>
    </w:rPr>
  </w:style>
  <w:style w:type="character" w:customStyle="1" w:styleId="Otsikko4Char1">
    <w:name w:val="Otsikko 4 Char1"/>
    <w:basedOn w:val="Kappaleenoletusfontti"/>
    <w:uiPriority w:val="49"/>
    <w:semiHidden/>
    <w:rsid w:val="002A4381"/>
    <w:rPr>
      <w:rFonts w:asciiTheme="majorHAnsi" w:eastAsiaTheme="majorEastAsia" w:hAnsiTheme="majorHAnsi" w:cstheme="majorBidi"/>
      <w:i/>
      <w:iCs/>
      <w:color w:val="852023" w:themeColor="accent1" w:themeShade="BF"/>
      <w:lang w:val="en-US"/>
    </w:rPr>
  </w:style>
  <w:style w:type="character" w:customStyle="1" w:styleId="Otsikko5Char1">
    <w:name w:val="Otsikko 5 Char1"/>
    <w:basedOn w:val="Kappaleenoletusfontti"/>
    <w:uiPriority w:val="49"/>
    <w:semiHidden/>
    <w:rsid w:val="002A4381"/>
    <w:rPr>
      <w:rFonts w:asciiTheme="majorHAnsi" w:eastAsiaTheme="majorEastAsia" w:hAnsiTheme="majorHAnsi" w:cstheme="majorBidi"/>
      <w:color w:val="852023" w:themeColor="accent1" w:themeShade="BF"/>
      <w:lang w:val="en-US"/>
    </w:rPr>
  </w:style>
  <w:style w:type="character" w:customStyle="1" w:styleId="Otsikko6Char1">
    <w:name w:val="Otsikko 6 Char1"/>
    <w:basedOn w:val="Kappaleenoletusfontti"/>
    <w:uiPriority w:val="49"/>
    <w:semiHidden/>
    <w:rsid w:val="002A4381"/>
    <w:rPr>
      <w:rFonts w:asciiTheme="majorHAnsi" w:eastAsiaTheme="majorEastAsia" w:hAnsiTheme="majorHAnsi" w:cstheme="majorBidi"/>
      <w:color w:val="581517" w:themeColor="accent1" w:themeShade="7F"/>
      <w:lang w:val="en-US"/>
    </w:rPr>
  </w:style>
  <w:style w:type="character" w:customStyle="1" w:styleId="Otsikko7Char1">
    <w:name w:val="Otsikko 7 Char1"/>
    <w:basedOn w:val="Kappaleenoletusfontti"/>
    <w:uiPriority w:val="49"/>
    <w:semiHidden/>
    <w:rsid w:val="002A4381"/>
    <w:rPr>
      <w:rFonts w:asciiTheme="majorHAnsi" w:eastAsiaTheme="majorEastAsia" w:hAnsiTheme="majorHAnsi" w:cstheme="majorBidi"/>
      <w:i/>
      <w:iCs/>
      <w:color w:val="581517" w:themeColor="accent1" w:themeShade="7F"/>
      <w:lang w:val="en-US"/>
    </w:rPr>
  </w:style>
  <w:style w:type="character" w:customStyle="1" w:styleId="Otsikko8Char1">
    <w:name w:val="Otsikko 8 Char1"/>
    <w:basedOn w:val="Kappaleenoletusfontti"/>
    <w:uiPriority w:val="49"/>
    <w:semiHidden/>
    <w:rsid w:val="002A438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ina.iivanainen@paijatha.fi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Metadata/LabelInfo.xml><?xml version="1.0" encoding="utf-8"?>
<clbl:labelList xmlns:clbl="http://schemas.microsoft.com/office/2020/mipLabelMetadata">
  <clbl:label id="{eb8e074d-52fb-4100-9979-629941dcc28c}" enabled="1" method="Standard" siteId="{3015e227-a0a8-462c-8e54-07b925fd85cc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64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>Title</vt:lpstr>
    </vt:vector>
  </TitlesOfParts>
  <Company>Fujitsu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Viitala Tomi 2</dc:creator>
  <cp:lastModifiedBy>Linnamäki Nikolas</cp:lastModifiedBy>
  <cp:revision>60</cp:revision>
  <dcterms:created xsi:type="dcterms:W3CDTF">2026-06-12T11:28:00Z</dcterms:created>
  <dcterms:modified xsi:type="dcterms:W3CDTF">2026-06-15T11:02:00Z</dcterms:modified>
  <dc:language>en-US</dc:language>
</cp:coreProperties>
</file>